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I21-0493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Febrero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2021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16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Marzo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2021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11:08:39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